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28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55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62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06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1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93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9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8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6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69f47f4a4bd21b35542ca16e03a37d685e534a383fdbcc4223c8a99e1b976cc33b562fc574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