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图像数据存在异常，经作者请求，洛阳正骨医院（河南省骨科医院）的论文撤稿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371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55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Kun Ma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马琨）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Oncology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"Matrine-induced autophagy counteracts cell apoptosis via the ERK signaling pathway in osteosarcoma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骨肉瘤细胞通过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ERK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信号通路诱导自噬以抵消细胞凋亡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06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45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57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898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图1存在重叠面板。</w:t>
      </w:r>
    </w:p>
    <w:p>
      <w:pPr>
        <w:widowControl/>
        <w:shd w:val="clear" w:color="auto" w:fill="FFFFFF"/>
        <w:spacing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picture 48 h and 72 h used the same picture, the picture was modified by adding some cells that never exist.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162550" cy="2276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676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2: picture C and picture E used the sample band of GAPDH, and GAPDH has more than 4 lanes.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8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34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99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7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41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42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图1A未包含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0.2和0.4 g/L浓度的苦参碱数据。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7954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78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876675" cy="2524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55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42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上述论文发表后（鉴于独立读者向编辑提出了一系列令人担忧的问题，包括第1856页图1D中的细胞形态数据可能存在异常，以及各图中对照蛋白质印迹的位置问题），作者请求从本刊撤回该论文，原因是无法重复相同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《Oncology Letters》编辑同意了作者的请求，因此该论文已从本刊撤回。编辑对因此次撤回给读者带来的不便表示歉意。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https://pubpeer.com/publications/0A37E0A1CF811954DDEF11192096BB#7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https://pubmed.ncbi.nlm.nih.gov/27588132/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https://www.spandidos-publications.com/10.3892/ol.2025.14935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4&amp;sn=017ff92e04f61760b15f55136d97578e&amp;chksm=c15fa122a15f4f69a103c07dceef165d6e0fdaa6f29a283f38446355785c7e519d215a1157f4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