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91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67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71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30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4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72&amp;idx=1&amp;sn=0353b29a84907372986ac5bdca9a5532&amp;chksm=ce451debc0a9bafbfaaac8ad03f1653bf192ffc0bba9a46c9d6df63d4e1a0ad0759c6fdc283d&amp;scene=126&amp;sessionid=17425771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