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0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63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47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44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84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02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96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54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49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90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08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64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23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18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&amp;chksm=c17b3e6ac6c87c04d195f592fec3a452a9df9c48d05e62f9c88ba907ce0c5d8248737f70c66b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