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41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54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3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15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53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9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14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28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26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3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f4402b4af883612641ee2d48aa9597dff429fd0a9b1ee41b510635eaa7b576419d84ab7944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