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09:06:54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MiR-200b regulates autophagy associated with chemoresistance in human lung adenocarcinoma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26416454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10.18632/oncotarget.5352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Banzhou Pan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Bing Feng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Yitian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Guichun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Rui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Longbang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Haizhu Song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Jinling Hospital, School of Medicine, Nanjing University, Nanjing 210002,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2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8C from "HMGB1-mediated autophagy promotes docetaxel resistance in human lung adenocarcinoma" (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2014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).</w:t>
      </w:r>
    </w:p>
    <w:p>
      <w:pPr>
        <w:pStyle w:val="anyParagraph"/>
        <w:numPr>
          <w:ilvl w:val="0"/>
          <w:numId w:val="2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6C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332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350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Could the authors check whether the indicated panels were stained for Ki67 or for PCNA?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Figs 1C, 2G. Elements repeat across panels.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818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19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3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4D from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(2014)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anyParagraph"/>
        <w:numPr>
          <w:ilvl w:val="0"/>
          <w:numId w:val="3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4B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779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65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#4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 month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Extending the previous analysis with the pink rectangles.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3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305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#5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Arceuthobium Divaricatum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1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085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68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272&amp;idx=1&amp;sn=0353b29a84907372986ac5bdca9a5532&amp;chksm=ceaef8aabb207594683025ba3922519435c4ffa90aebf8a1964d219433ff1f1af4aae8140615&amp;scene=126&amp;sessionid=17423164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