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3877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304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42524"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1016"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814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40980"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978"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0460"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810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77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amp;chksm=c12ade46a2244572904abd98fa40d54752d69a343f9e20b30c5838708901525cf38363df52e0&amp;scene=126&amp;sessionid=1742229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