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00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31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23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81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21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80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5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35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17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51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6a1aff2abefb7734708d905289282ffe61b94b68679de48448ff05e03ce1f9e36f4e11800f&amp;scene=126&amp;sessionid=1742229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