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06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70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69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68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94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83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72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52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75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27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41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1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25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10c6e311ac4c9cbf93c27b5e94f602dde3f31da2a05bef325f5bf8fd1d46fdf4e957030086&amp;scene=126&amp;sessionid=1742229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