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存在多处图像重复、疑似抄袭及编辑痕迹，哈尔滨医科大学附属第二医院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大连大学附属中山医院的论文被撤稿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2025-02-21 09:26:45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32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8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日，哈尔滨医科大学附属第二医院的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Jinglu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大连大学附属中山医院的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王刚）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大连医科大学附属第二医院的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Zhaoxia Dai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戴朝霞）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Clinical Science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"Down-regulation of lncRNA XIST inhibits cell proliferation via regulating miR-744/RING1 axis in non-small cell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下调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lncRNA XIST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可通过调节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miR-744/RING1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轴抑制非小细胞肺癌的细胞增殖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ZR2014HL064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Wu Jieping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医学基金会（项目编号：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320.6750.18490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405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7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53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33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60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24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9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图2和图4中存在一些奇怪的图像重复。</w:t>
      </w:r>
    </w:p>
    <w:p>
      <w:pPr>
        <w:widowControl/>
        <w:shd w:val="clear" w:color="auto" w:fill="FFFFFF"/>
        <w:spacing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strange image duplications in figures 2 and 4. For example, in figure 2F, it appears that A259 si-XIST-2 is the result of flipping and inverting the si-XIST-1 image, though some new cells have appeared!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397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7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图4图像面板重叠。</w:t>
      </w:r>
    </w:p>
    <w:p>
      <w:pPr>
        <w:widowControl/>
        <w:shd w:val="clear" w:color="auto" w:fill="FFFFFF"/>
        <w:spacing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Sorry, this is figure 4: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8642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75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5142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9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66667" cy="15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2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51428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9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当对比度增强时，背景纹理的周期性会比预期更加明显。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278095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7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图2和无关论文图像重复。</w:t>
      </w:r>
    </w:p>
    <w:p>
      <w:pPr>
        <w:widowControl/>
        <w:shd w:val="clear" w:color="auto" w:fill="FFFFFF"/>
        <w:spacing w:after="36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panels of Fig 2F [above] seem to be more-or-less reworked versions of [below] Fig 4h from"A novel long non-coding RNA-PRLB acts as a tumor promoter through regulating miR4766-5p/SIRT1 axis in breast cancer" (Liang et al 2018，doi: 10.1038/s41419-018-0582-1).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67619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75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50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应主编和编辑部的要求，从《Clinical Science》撤回。此举是在收到读者通知后采取的，该通知向编辑部指出以下问题：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图2F中，A549 si-XIST-1的部分图像似乎经过旋转和翻转后出现在A549 si-XIST-2面板中；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图2F中的图像（A549 si-XIST-2除外）似乎与Liang等人2018年的文章（DOI: 10.1038/s41419-018-0582-1）中的图4h相似；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图2G中，H23 pcDNA3.1-Vector面板的部分图像似乎出现在H522 pcDNA3.1-XIST面板中；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图4G中，H522 XIST-Mut cDNA + miR-744 mimics面板的部分图像似乎经过旋转后出现在H522 Vector cDNA + miR-744 mimics面板中；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图4G中，H23 XIST-Mut cDNA + miR-744 mimics面板的部分图像似乎经过翻转后出现在H23 Vector cDNA + miR-744 mimics面板中；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图4G的H522 XIST-Mut cDNA + miR-744 mimics面板和H522 Vector cDNA + miR-744 mimics面板内分别存在疑似重复的区域；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编辑部对图4G的XIST-Mut cDNA + Control mimics面板也有额外关注，该面板似乎与Shi等人2019年的文章（DOI: 10.1038/s41419-019-1332-8）中的图5d SW620 miR-NC面板相似，且经过旋转，同时图6E的H522 β-catenin、c-myc和cyclin D1的Western blot图像存在数字编辑的痕迹。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编辑部已就撤稿事宜联系作者，但作者未对期刊的询问或所提出的问题作出回应。鉴于问题的严重性，编辑部坚持撤回本文的决定。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3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https://pubpeer.com/publications/20036C9F6641379224B8ACA8668981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https://pubmed.ncbi.nlm.nih.gov/31292221/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https://portlandpress.com/clinsci/article/139/02/213/235608/Retraction-Down-regulation-of-lncRNA-XIST-inhibits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291&amp;idx=5&amp;sn=cb21105ecca6b8baed83aa4c0544d066&amp;chksm=c18a76a73460c78505b1b56e4a5538a7d1f52d8b91a3150ef2f637aa4b98789d98f4e54bc6f3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