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学术质疑：纽卡斯尔大学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/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郑州大学医学科学院张旭东教授团队论文中图片重复泛滥、数据疑点重重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16:58:00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论文一简介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LncRNA REG1CP promotes tumorigenesis through an enhancer complex to recruit FANCJ helicase for REG3A transcription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纽卡斯尔大学医学与公共卫生学院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Hamed Yari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Lei Jin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Xu Dong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张旭东）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山西省肿瘤医院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Su Tang Guo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郭素堂）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Nature Communications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6411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38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58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月张旭东教授的文章再次被质疑：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疑似条带图剪切后复制粘贴。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4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21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59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论文二简介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RIP1 Kinase Is an Oncogenic Driver in Melanoma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纽卡斯尔大学医学与公共卫生学院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Xu Dong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张旭东）、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Lei Jin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金雷）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安徽医科大学生命科学学院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Xiao Ying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Research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810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98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43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组重复图像。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5909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4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Part.5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10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论文三简介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BRAF/MEK inhibitors promote CD47 expression that is reversible by ERK inhibition in melanoma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大连医科大学附属第二医院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Fen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>Qi Wang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9"/>
          <w:sz w:val="23"/>
          <w:szCs w:val="23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9"/>
          <w:sz w:val="23"/>
          <w:szCs w:val="23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9"/>
          <w:sz w:val="23"/>
          <w:szCs w:val="23"/>
        </w:rPr>
        <w:t>王琪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纽卡斯尔大学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Chen Chen Jiang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>Xu Dong Zhang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9"/>
          <w:sz w:val="23"/>
          <w:szCs w:val="23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9"/>
          <w:sz w:val="23"/>
          <w:szCs w:val="23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9"/>
          <w:sz w:val="23"/>
          <w:szCs w:val="23"/>
        </w:rPr>
        <w:t>张旭东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3"/>
          <w:szCs w:val="23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505450" cy="378244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65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8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Part.6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91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组重复图像。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6786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53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Part.7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46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论文四简介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LncRNA LIMp27 Regulates the DNA Damage Response through p27 in p53‐Defective Cancer Cells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郑州大学医学科学院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Ting La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Xu Dong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张旭东）、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Lei Jin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金雷）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河南省人民医院Feng‐Min Shao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Advanced 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7870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45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Part.8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61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6C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6G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和补充图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S2f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S4g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S8c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之间存在多处重复。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54203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37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33324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15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7244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84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Figure S8k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显示不同处理方式的两个面板似乎重叠。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49087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09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15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澳大利亚国家健康与医学研究委员会（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NHMRC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APP1147271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APP1162753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中国国家自然科学基金委员会（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81471551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新南威尔士州癌症委员会（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RG 13-15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RG 13-04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澳大利亚国家卫生与医学研究委员会（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APP1026458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美国国家科学基金会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Grant No. 82372145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H.Z.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澳大利亚新南威尔士州癌症委员会（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RG 16-12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）的资助</w:t>
      </w:r>
    </w:p>
    <w:p>
      <w:pPr>
        <w:pStyle w:val="p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获得了澳大利亚国家卫生和医学研究理事会的高级研究奖学金支持。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T. La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82 002 571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S. C.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U2004138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Y. Y. Z.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82 002 442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L. J.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82 173 138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中国河南省科委优秀青年基金（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S. C.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21 230 040 016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澳大利亚猎人医学研究所（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T. La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澳大利亚新南威尔士州癌症委员会（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X. D. Z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RG20-01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RG21-10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澳大利亚国家健康与医学研究委员会（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X. D. Z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1 162 753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L. J.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1 177 087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https://www.nature.com/articles/s41467-019-13313-z#Ack1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https://pubpeer.com/publications/E62D1541C5A5C675A1E2A31BF7BD6A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https://pubmed.ncbi.nlm.nih.gov/25724678/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https://pubpeer.com/publications/8404009CBA899DCECD16F29F22E0DD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https://pubpeer.com/publications/825AD38189CC4AAA012570A93913B4#1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https://pubmed.ncbi.nlm.nih.gov/29050218/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https://pmc.ncbi.nlm.nih.gov/articles/PMC9982580/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https://pubpeer.com/publications/F69F076B543350923642B7FE68F2CD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765&amp;idx=1&amp;sn=58d01eccee51f5aa7a838e50acccdfcc&amp;chksm=c584ac1c5a77e983094c20f7b8d3b775eeca2476231dae8388702203ef17b8219516fc3e6f48&amp;scene=126&amp;sessionid=17422305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