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52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13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95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40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92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00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7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73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70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17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93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12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57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76c02ce89611431094ae6b042d8b40c1b2957bbf514d7c5dc3eb15da165af1ff43162e2851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